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D6C" w:rsidRDefault="00402E7C" w:rsidP="008D7D6C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КРАСНОДАРСКИЙ КРАЙ</w:t>
      </w:r>
    </w:p>
    <w:p w:rsidR="00402E7C" w:rsidRDefault="00402E7C" w:rsidP="008D7D6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ЛАБИНСКИЙ РАЙОН</w:t>
      </w:r>
    </w:p>
    <w:p w:rsidR="003B4D6C" w:rsidRDefault="003B4D6C" w:rsidP="00C22B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922B2F">
        <w:rPr>
          <w:b/>
          <w:sz w:val="28"/>
          <w:szCs w:val="28"/>
        </w:rPr>
        <w:t>УПОРНЕНСКОГО</w:t>
      </w:r>
      <w:r>
        <w:rPr>
          <w:b/>
          <w:sz w:val="28"/>
          <w:szCs w:val="28"/>
        </w:rPr>
        <w:t xml:space="preserve"> СЕЛЬСКОГО ПОСЕЛЕНИЯ</w:t>
      </w:r>
    </w:p>
    <w:p w:rsidR="003B4D6C" w:rsidRDefault="003B4D6C" w:rsidP="00C22B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</w:t>
      </w:r>
      <w:r w:rsidR="006A2F5F">
        <w:rPr>
          <w:b/>
          <w:sz w:val="28"/>
          <w:szCs w:val="28"/>
        </w:rPr>
        <w:t xml:space="preserve"> МУНИЦИПАЛЬНОГО</w:t>
      </w:r>
      <w:r>
        <w:rPr>
          <w:b/>
          <w:sz w:val="28"/>
          <w:szCs w:val="28"/>
        </w:rPr>
        <w:t xml:space="preserve"> РАЙОНА</w:t>
      </w:r>
    </w:p>
    <w:p w:rsidR="006A2F5F" w:rsidRDefault="006A2F5F" w:rsidP="00C22B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402E7C" w:rsidRDefault="00402E7C" w:rsidP="00C22BA0">
      <w:pPr>
        <w:jc w:val="center"/>
        <w:rPr>
          <w:b/>
          <w:sz w:val="28"/>
          <w:szCs w:val="28"/>
        </w:rPr>
      </w:pPr>
    </w:p>
    <w:p w:rsidR="003B4D6C" w:rsidRDefault="00896EFE" w:rsidP="006A2F5F">
      <w:pPr>
        <w:jc w:val="center"/>
        <w:rPr>
          <w:b/>
          <w:sz w:val="32"/>
          <w:szCs w:val="32"/>
        </w:rPr>
      </w:pPr>
      <w:r w:rsidRPr="00F555B3">
        <w:rPr>
          <w:b/>
          <w:sz w:val="32"/>
          <w:szCs w:val="32"/>
        </w:rPr>
        <w:t>П</w:t>
      </w:r>
      <w:r w:rsidR="006A2F5F" w:rsidRPr="00F555B3">
        <w:rPr>
          <w:b/>
          <w:sz w:val="32"/>
          <w:szCs w:val="32"/>
        </w:rPr>
        <w:t xml:space="preserve"> </w:t>
      </w:r>
      <w:r w:rsidRPr="00F555B3">
        <w:rPr>
          <w:b/>
          <w:sz w:val="32"/>
          <w:szCs w:val="32"/>
        </w:rPr>
        <w:t>О</w:t>
      </w:r>
      <w:r w:rsidR="006A2F5F" w:rsidRPr="00F555B3">
        <w:rPr>
          <w:b/>
          <w:sz w:val="32"/>
          <w:szCs w:val="32"/>
        </w:rPr>
        <w:t xml:space="preserve"> </w:t>
      </w:r>
      <w:r w:rsidRPr="00F555B3">
        <w:rPr>
          <w:b/>
          <w:sz w:val="32"/>
          <w:szCs w:val="32"/>
        </w:rPr>
        <w:t>С</w:t>
      </w:r>
      <w:r w:rsidR="006A2F5F" w:rsidRPr="00F555B3">
        <w:rPr>
          <w:b/>
          <w:sz w:val="32"/>
          <w:szCs w:val="32"/>
        </w:rPr>
        <w:t xml:space="preserve"> </w:t>
      </w:r>
      <w:r w:rsidRPr="00F555B3">
        <w:rPr>
          <w:b/>
          <w:sz w:val="32"/>
          <w:szCs w:val="32"/>
        </w:rPr>
        <w:t>Т</w:t>
      </w:r>
      <w:r w:rsidR="006A2F5F" w:rsidRPr="00F555B3">
        <w:rPr>
          <w:b/>
          <w:sz w:val="32"/>
          <w:szCs w:val="32"/>
        </w:rPr>
        <w:t xml:space="preserve"> </w:t>
      </w:r>
      <w:r w:rsidRPr="00F555B3">
        <w:rPr>
          <w:b/>
          <w:sz w:val="32"/>
          <w:szCs w:val="32"/>
        </w:rPr>
        <w:t>А</w:t>
      </w:r>
      <w:r w:rsidR="006A2F5F" w:rsidRPr="00F555B3">
        <w:rPr>
          <w:b/>
          <w:sz w:val="32"/>
          <w:szCs w:val="32"/>
        </w:rPr>
        <w:t xml:space="preserve"> </w:t>
      </w:r>
      <w:r w:rsidRPr="00F555B3">
        <w:rPr>
          <w:b/>
          <w:sz w:val="32"/>
          <w:szCs w:val="32"/>
        </w:rPr>
        <w:t>Н</w:t>
      </w:r>
      <w:r w:rsidR="006A2F5F" w:rsidRPr="00F555B3">
        <w:rPr>
          <w:b/>
          <w:sz w:val="32"/>
          <w:szCs w:val="32"/>
        </w:rPr>
        <w:t xml:space="preserve"> </w:t>
      </w:r>
      <w:r w:rsidRPr="00F555B3">
        <w:rPr>
          <w:b/>
          <w:sz w:val="32"/>
          <w:szCs w:val="32"/>
        </w:rPr>
        <w:t>О</w:t>
      </w:r>
      <w:r w:rsidR="006A2F5F" w:rsidRPr="00F555B3">
        <w:rPr>
          <w:b/>
          <w:sz w:val="32"/>
          <w:szCs w:val="32"/>
        </w:rPr>
        <w:t xml:space="preserve"> </w:t>
      </w:r>
      <w:r w:rsidRPr="00F555B3">
        <w:rPr>
          <w:b/>
          <w:sz w:val="32"/>
          <w:szCs w:val="32"/>
        </w:rPr>
        <w:t>В</w:t>
      </w:r>
      <w:r w:rsidR="006A2F5F" w:rsidRPr="00F555B3">
        <w:rPr>
          <w:b/>
          <w:sz w:val="32"/>
          <w:szCs w:val="32"/>
        </w:rPr>
        <w:t xml:space="preserve"> </w:t>
      </w:r>
      <w:r w:rsidRPr="00F555B3">
        <w:rPr>
          <w:b/>
          <w:sz w:val="32"/>
          <w:szCs w:val="32"/>
        </w:rPr>
        <w:t>Л</w:t>
      </w:r>
      <w:r w:rsidR="006A2F5F" w:rsidRPr="00F555B3">
        <w:rPr>
          <w:b/>
          <w:sz w:val="32"/>
          <w:szCs w:val="32"/>
        </w:rPr>
        <w:t xml:space="preserve"> </w:t>
      </w:r>
      <w:r w:rsidRPr="00F555B3">
        <w:rPr>
          <w:b/>
          <w:sz w:val="32"/>
          <w:szCs w:val="32"/>
        </w:rPr>
        <w:t>Е</w:t>
      </w:r>
      <w:r w:rsidR="006A2F5F" w:rsidRPr="00F555B3">
        <w:rPr>
          <w:b/>
          <w:sz w:val="32"/>
          <w:szCs w:val="32"/>
        </w:rPr>
        <w:t xml:space="preserve"> </w:t>
      </w:r>
      <w:r w:rsidRPr="00F555B3">
        <w:rPr>
          <w:b/>
          <w:sz w:val="32"/>
          <w:szCs w:val="32"/>
        </w:rPr>
        <w:t>Н</w:t>
      </w:r>
      <w:r w:rsidR="006A2F5F" w:rsidRPr="00F555B3">
        <w:rPr>
          <w:b/>
          <w:sz w:val="32"/>
          <w:szCs w:val="32"/>
        </w:rPr>
        <w:t xml:space="preserve"> </w:t>
      </w:r>
      <w:r w:rsidRPr="00F555B3">
        <w:rPr>
          <w:b/>
          <w:sz w:val="32"/>
          <w:szCs w:val="32"/>
        </w:rPr>
        <w:t>И</w:t>
      </w:r>
      <w:r w:rsidR="006A2F5F" w:rsidRPr="00F555B3">
        <w:rPr>
          <w:b/>
          <w:sz w:val="32"/>
          <w:szCs w:val="32"/>
        </w:rPr>
        <w:t xml:space="preserve"> </w:t>
      </w:r>
      <w:r w:rsidRPr="00F555B3">
        <w:rPr>
          <w:b/>
          <w:sz w:val="32"/>
          <w:szCs w:val="32"/>
        </w:rPr>
        <w:t>Е</w:t>
      </w:r>
    </w:p>
    <w:p w:rsidR="00402E7C" w:rsidRPr="00F555B3" w:rsidRDefault="00402E7C" w:rsidP="006A2F5F">
      <w:pPr>
        <w:jc w:val="center"/>
        <w:rPr>
          <w:b/>
          <w:sz w:val="32"/>
          <w:szCs w:val="32"/>
        </w:rPr>
      </w:pPr>
    </w:p>
    <w:p w:rsidR="00731B27" w:rsidRDefault="004C269F" w:rsidP="00402E7C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402E7C">
        <w:rPr>
          <w:sz w:val="28"/>
          <w:szCs w:val="28"/>
        </w:rPr>
        <w:t xml:space="preserve"> марта </w:t>
      </w:r>
      <w:r w:rsidR="008D7D6C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402E7C">
        <w:rPr>
          <w:sz w:val="28"/>
          <w:szCs w:val="28"/>
        </w:rPr>
        <w:t xml:space="preserve"> года</w:t>
      </w:r>
      <w:r w:rsidR="00FF4D28">
        <w:rPr>
          <w:sz w:val="28"/>
          <w:szCs w:val="28"/>
        </w:rPr>
        <w:t xml:space="preserve">                           </w:t>
      </w:r>
      <w:r w:rsidR="00402E7C">
        <w:rPr>
          <w:sz w:val="28"/>
          <w:szCs w:val="28"/>
        </w:rPr>
        <w:t xml:space="preserve">        </w:t>
      </w:r>
      <w:r w:rsidR="00731B27">
        <w:rPr>
          <w:sz w:val="28"/>
          <w:szCs w:val="28"/>
        </w:rPr>
        <w:t xml:space="preserve">                                                      </w:t>
      </w:r>
      <w:r w:rsidR="005F0C45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</w:p>
    <w:p w:rsidR="00731B27" w:rsidRPr="00402E7C" w:rsidRDefault="00731B27" w:rsidP="00731B27">
      <w:pPr>
        <w:jc w:val="center"/>
        <w:rPr>
          <w:sz w:val="28"/>
          <w:szCs w:val="28"/>
        </w:rPr>
      </w:pPr>
      <w:proofErr w:type="spellStart"/>
      <w:r w:rsidRPr="00922B2F">
        <w:t>ст</w:t>
      </w:r>
      <w:r>
        <w:t>-</w:t>
      </w:r>
      <w:r w:rsidRPr="00922B2F">
        <w:t>ца</w:t>
      </w:r>
      <w:proofErr w:type="spellEnd"/>
      <w:r w:rsidRPr="00922B2F">
        <w:t xml:space="preserve"> Упорная</w:t>
      </w:r>
    </w:p>
    <w:p w:rsidR="004B4B50" w:rsidRPr="00402E7C" w:rsidRDefault="004B4B50" w:rsidP="00731B27">
      <w:pPr>
        <w:jc w:val="center"/>
        <w:rPr>
          <w:sz w:val="28"/>
          <w:szCs w:val="28"/>
        </w:rPr>
      </w:pPr>
    </w:p>
    <w:p w:rsidR="00DE0D6D" w:rsidRPr="00296BBF" w:rsidRDefault="00906A4B" w:rsidP="00296BBF">
      <w:pPr>
        <w:pStyle w:val="1"/>
        <w:numPr>
          <w:ilvl w:val="0"/>
          <w:numId w:val="0"/>
        </w:numPr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96BBF">
        <w:rPr>
          <w:rFonts w:ascii="Times New Roman" w:hAnsi="Times New Roman" w:cs="Times New Roman"/>
          <w:sz w:val="28"/>
          <w:szCs w:val="28"/>
        </w:rPr>
        <w:t>О</w:t>
      </w:r>
      <w:r w:rsidR="00577B65">
        <w:rPr>
          <w:rFonts w:ascii="Times New Roman" w:hAnsi="Times New Roman" w:cs="Times New Roman"/>
          <w:sz w:val="28"/>
          <w:szCs w:val="28"/>
        </w:rPr>
        <w:t xml:space="preserve"> признании утратившими силу отдельных муниципальных правовых актов</w:t>
      </w:r>
    </w:p>
    <w:p w:rsidR="004B4B50" w:rsidRDefault="004B4B50" w:rsidP="00DE0D6D">
      <w:pPr>
        <w:jc w:val="both"/>
        <w:rPr>
          <w:sz w:val="28"/>
          <w:szCs w:val="28"/>
        </w:rPr>
      </w:pPr>
    </w:p>
    <w:p w:rsidR="00402E7C" w:rsidRPr="00CC35A2" w:rsidRDefault="00402E7C" w:rsidP="00DE0D6D">
      <w:pPr>
        <w:jc w:val="both"/>
        <w:rPr>
          <w:sz w:val="28"/>
          <w:szCs w:val="28"/>
        </w:rPr>
      </w:pPr>
    </w:p>
    <w:p w:rsidR="00FF4D28" w:rsidRPr="00296BBF" w:rsidRDefault="00FF4D28" w:rsidP="00731B27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6BBF">
        <w:rPr>
          <w:sz w:val="28"/>
          <w:szCs w:val="28"/>
        </w:rPr>
        <w:t>В соответствии с</w:t>
      </w:r>
      <w:r w:rsidR="00577B65">
        <w:rPr>
          <w:sz w:val="28"/>
          <w:szCs w:val="28"/>
        </w:rPr>
        <w:t xml:space="preserve"> Федеральным законом от 28 декабря 2025 года №505-ФЗ «О внесении изменений в отдельные законодательные акты Российской Федерации», Указом Президента Российской Феде</w:t>
      </w:r>
      <w:r w:rsidR="00402E7C">
        <w:rPr>
          <w:sz w:val="28"/>
          <w:szCs w:val="28"/>
        </w:rPr>
        <w:t>рации от 31 декабря 2025 года №</w:t>
      </w:r>
      <w:r w:rsidR="00577B65">
        <w:rPr>
          <w:sz w:val="28"/>
          <w:szCs w:val="28"/>
        </w:rPr>
        <w:t xml:space="preserve">1009 «О внесении изменений и признании утратившими силу некоторых актов Президента Российской Федерации» </w:t>
      </w:r>
      <w:r w:rsidRPr="00296BBF">
        <w:rPr>
          <w:sz w:val="28"/>
          <w:szCs w:val="28"/>
        </w:rPr>
        <w:t>постановляю:</w:t>
      </w:r>
    </w:p>
    <w:p w:rsidR="00731B27" w:rsidRDefault="00577B65" w:rsidP="00731B27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96BBF" w:rsidRPr="00296BBF">
        <w:rPr>
          <w:sz w:val="28"/>
          <w:szCs w:val="28"/>
        </w:rPr>
        <w:t xml:space="preserve">. Признать утратившими силу </w:t>
      </w:r>
      <w:r w:rsidR="00FF4D28" w:rsidRPr="00296BBF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="00FF4D28" w:rsidRPr="00296BBF">
        <w:rPr>
          <w:sz w:val="28"/>
          <w:szCs w:val="28"/>
        </w:rPr>
        <w:t xml:space="preserve"> администрации </w:t>
      </w:r>
      <w:proofErr w:type="spellStart"/>
      <w:r w:rsidR="00906A4B" w:rsidRPr="00296BBF">
        <w:rPr>
          <w:sz w:val="28"/>
          <w:szCs w:val="28"/>
        </w:rPr>
        <w:t>Упорненского</w:t>
      </w:r>
      <w:proofErr w:type="spellEnd"/>
      <w:r w:rsidR="00906A4B" w:rsidRPr="00296BBF">
        <w:rPr>
          <w:sz w:val="28"/>
          <w:szCs w:val="28"/>
        </w:rPr>
        <w:t xml:space="preserve"> сельского поселения </w:t>
      </w:r>
      <w:proofErr w:type="spellStart"/>
      <w:r w:rsidR="00906A4B" w:rsidRPr="00296BBF">
        <w:rPr>
          <w:sz w:val="28"/>
          <w:szCs w:val="28"/>
        </w:rPr>
        <w:t>Лабинского</w:t>
      </w:r>
      <w:proofErr w:type="spellEnd"/>
      <w:r w:rsidR="00906A4B" w:rsidRPr="00296BBF">
        <w:rPr>
          <w:sz w:val="28"/>
          <w:szCs w:val="28"/>
        </w:rPr>
        <w:t xml:space="preserve"> </w:t>
      </w:r>
      <w:r w:rsidR="0083242C">
        <w:rPr>
          <w:sz w:val="28"/>
          <w:szCs w:val="28"/>
        </w:rPr>
        <w:t>района</w:t>
      </w:r>
      <w:r>
        <w:rPr>
          <w:sz w:val="28"/>
          <w:szCs w:val="28"/>
        </w:rPr>
        <w:t>:</w:t>
      </w:r>
      <w:r w:rsidR="00731B27">
        <w:rPr>
          <w:sz w:val="28"/>
          <w:szCs w:val="28"/>
        </w:rPr>
        <w:t xml:space="preserve"> </w:t>
      </w:r>
      <w:r w:rsidR="00FF4D28" w:rsidRPr="00577B65">
        <w:rPr>
          <w:sz w:val="28"/>
          <w:szCs w:val="28"/>
        </w:rPr>
        <w:t xml:space="preserve">от </w:t>
      </w:r>
      <w:r w:rsidRPr="00577B65">
        <w:rPr>
          <w:sz w:val="28"/>
          <w:szCs w:val="28"/>
        </w:rPr>
        <w:t>19 апреля</w:t>
      </w:r>
      <w:r w:rsidR="00FF4D28" w:rsidRPr="00577B65">
        <w:rPr>
          <w:sz w:val="28"/>
          <w:szCs w:val="28"/>
        </w:rPr>
        <w:t xml:space="preserve"> 201</w:t>
      </w:r>
      <w:r w:rsidR="0083242C" w:rsidRPr="00577B65">
        <w:rPr>
          <w:sz w:val="28"/>
          <w:szCs w:val="28"/>
        </w:rPr>
        <w:t>6 года</w:t>
      </w:r>
      <w:r w:rsidR="00296BBF" w:rsidRPr="00577B65">
        <w:rPr>
          <w:sz w:val="28"/>
          <w:szCs w:val="28"/>
        </w:rPr>
        <w:t xml:space="preserve"> </w:t>
      </w:r>
      <w:r w:rsidR="0083242C" w:rsidRPr="00577B65">
        <w:rPr>
          <w:sz w:val="28"/>
          <w:szCs w:val="28"/>
        </w:rPr>
        <w:t>№</w:t>
      </w:r>
      <w:r w:rsidR="00296BBF" w:rsidRPr="00577B65">
        <w:rPr>
          <w:sz w:val="28"/>
          <w:szCs w:val="28"/>
        </w:rPr>
        <w:t> </w:t>
      </w:r>
      <w:r w:rsidRPr="00577B65">
        <w:rPr>
          <w:sz w:val="28"/>
          <w:szCs w:val="28"/>
        </w:rPr>
        <w:t xml:space="preserve">69 </w:t>
      </w:r>
      <w:r w:rsidR="0083242C" w:rsidRPr="00577B65">
        <w:rPr>
          <w:sz w:val="28"/>
          <w:szCs w:val="28"/>
        </w:rPr>
        <w:t xml:space="preserve"> «</w:t>
      </w:r>
      <w:r w:rsidRPr="00577B65">
        <w:rPr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лица, </w:t>
      </w:r>
      <w:r w:rsidRPr="00577B65">
        <w:rPr>
          <w:bCs/>
          <w:sz w:val="28"/>
          <w:szCs w:val="28"/>
        </w:rPr>
        <w:t>замещающего муниципальную должность, муниципальных служащих и членов их семей на официальном сайте</w:t>
      </w:r>
      <w:r w:rsidRPr="00577B65">
        <w:rPr>
          <w:sz w:val="28"/>
          <w:szCs w:val="28"/>
        </w:rPr>
        <w:t xml:space="preserve"> администрации </w:t>
      </w:r>
      <w:proofErr w:type="spellStart"/>
      <w:r w:rsidRPr="00577B65">
        <w:rPr>
          <w:sz w:val="28"/>
          <w:szCs w:val="28"/>
        </w:rPr>
        <w:t>Упорненского</w:t>
      </w:r>
      <w:proofErr w:type="spellEnd"/>
      <w:r w:rsidRPr="00577B65">
        <w:rPr>
          <w:bCs/>
          <w:sz w:val="28"/>
          <w:szCs w:val="28"/>
        </w:rPr>
        <w:t xml:space="preserve"> сельского поселения </w:t>
      </w:r>
      <w:proofErr w:type="spellStart"/>
      <w:r w:rsidRPr="00577B65">
        <w:rPr>
          <w:bCs/>
          <w:sz w:val="28"/>
          <w:szCs w:val="28"/>
        </w:rPr>
        <w:t>Лабинского</w:t>
      </w:r>
      <w:proofErr w:type="spellEnd"/>
      <w:r w:rsidRPr="00577B65">
        <w:rPr>
          <w:bCs/>
          <w:sz w:val="28"/>
          <w:szCs w:val="28"/>
        </w:rPr>
        <w:t xml:space="preserve"> района и предоставления этих сведений средствам массовой информации для опубликования</w:t>
      </w:r>
      <w:r w:rsidR="0083242C" w:rsidRPr="00577B6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FF4D28" w:rsidRPr="00577B65" w:rsidRDefault="00577B65" w:rsidP="00731B27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77B65">
        <w:rPr>
          <w:sz w:val="28"/>
          <w:szCs w:val="28"/>
        </w:rPr>
        <w:t xml:space="preserve">от </w:t>
      </w:r>
      <w:r>
        <w:rPr>
          <w:sz w:val="28"/>
          <w:szCs w:val="28"/>
        </w:rPr>
        <w:t>20 марта</w:t>
      </w:r>
      <w:r w:rsidRPr="00577B65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Pr="00577B65">
        <w:rPr>
          <w:sz w:val="28"/>
          <w:szCs w:val="28"/>
        </w:rPr>
        <w:t xml:space="preserve"> года № </w:t>
      </w:r>
      <w:r>
        <w:rPr>
          <w:sz w:val="28"/>
          <w:szCs w:val="28"/>
        </w:rPr>
        <w:t>14</w:t>
      </w:r>
      <w:r w:rsidR="004C269F">
        <w:rPr>
          <w:sz w:val="28"/>
          <w:szCs w:val="28"/>
        </w:rPr>
        <w:t xml:space="preserve"> «</w:t>
      </w:r>
      <w:r>
        <w:rPr>
          <w:sz w:val="28"/>
          <w:szCs w:val="28"/>
        </w:rPr>
        <w:t>О внесении изменений в постановление</w:t>
      </w:r>
      <w:r w:rsidRPr="00577B65">
        <w:rPr>
          <w:sz w:val="28"/>
          <w:szCs w:val="28"/>
        </w:rPr>
        <w:t xml:space="preserve">  </w:t>
      </w:r>
      <w:r w:rsidR="004C269F" w:rsidRPr="00296BBF">
        <w:rPr>
          <w:sz w:val="28"/>
          <w:szCs w:val="28"/>
        </w:rPr>
        <w:t xml:space="preserve">администрации </w:t>
      </w:r>
      <w:proofErr w:type="spellStart"/>
      <w:r w:rsidR="004C269F" w:rsidRPr="00296BBF">
        <w:rPr>
          <w:sz w:val="28"/>
          <w:szCs w:val="28"/>
        </w:rPr>
        <w:t>Упорненского</w:t>
      </w:r>
      <w:proofErr w:type="spellEnd"/>
      <w:r w:rsidR="004C269F" w:rsidRPr="00296BBF">
        <w:rPr>
          <w:sz w:val="28"/>
          <w:szCs w:val="28"/>
        </w:rPr>
        <w:t xml:space="preserve"> сельского поселения </w:t>
      </w:r>
      <w:proofErr w:type="spellStart"/>
      <w:r w:rsidR="004C269F" w:rsidRPr="00296BBF">
        <w:rPr>
          <w:sz w:val="28"/>
          <w:szCs w:val="28"/>
        </w:rPr>
        <w:t>Лабинского</w:t>
      </w:r>
      <w:proofErr w:type="spellEnd"/>
      <w:r w:rsidR="004C269F" w:rsidRPr="00296BBF">
        <w:rPr>
          <w:sz w:val="28"/>
          <w:szCs w:val="28"/>
        </w:rPr>
        <w:t xml:space="preserve"> </w:t>
      </w:r>
      <w:r w:rsidR="004C269F">
        <w:rPr>
          <w:sz w:val="28"/>
          <w:szCs w:val="28"/>
        </w:rPr>
        <w:t>района</w:t>
      </w:r>
      <w:r w:rsidR="004C269F" w:rsidRPr="00577B65">
        <w:rPr>
          <w:sz w:val="28"/>
          <w:szCs w:val="28"/>
        </w:rPr>
        <w:t xml:space="preserve"> </w:t>
      </w:r>
      <w:r w:rsidRPr="00577B65">
        <w:rPr>
          <w:sz w:val="28"/>
          <w:szCs w:val="28"/>
        </w:rPr>
        <w:t xml:space="preserve">от 19 апреля 2016 года № 69 «Об утверждении Порядка размещения сведений о доходах, расходах, об имуществе и обязательствах имущественного характера лица, </w:t>
      </w:r>
      <w:r w:rsidRPr="00577B65">
        <w:rPr>
          <w:bCs/>
          <w:sz w:val="28"/>
          <w:szCs w:val="28"/>
        </w:rPr>
        <w:t>замещающего муниципальную должность, муниципальных служащих и членов их семей на официальном сайте</w:t>
      </w:r>
      <w:r w:rsidRPr="00577B65">
        <w:rPr>
          <w:sz w:val="28"/>
          <w:szCs w:val="28"/>
        </w:rPr>
        <w:t xml:space="preserve"> администрации </w:t>
      </w:r>
      <w:proofErr w:type="spellStart"/>
      <w:r w:rsidRPr="00577B65">
        <w:rPr>
          <w:sz w:val="28"/>
          <w:szCs w:val="28"/>
        </w:rPr>
        <w:t>Упорненского</w:t>
      </w:r>
      <w:proofErr w:type="spellEnd"/>
      <w:r w:rsidRPr="00577B65">
        <w:rPr>
          <w:bCs/>
          <w:sz w:val="28"/>
          <w:szCs w:val="28"/>
        </w:rPr>
        <w:t xml:space="preserve"> сельского поселения </w:t>
      </w:r>
      <w:proofErr w:type="spellStart"/>
      <w:r w:rsidRPr="00577B65">
        <w:rPr>
          <w:bCs/>
          <w:sz w:val="28"/>
          <w:szCs w:val="28"/>
        </w:rPr>
        <w:t>Лабинского</w:t>
      </w:r>
      <w:proofErr w:type="spellEnd"/>
      <w:r w:rsidRPr="00577B65">
        <w:rPr>
          <w:bCs/>
          <w:sz w:val="28"/>
          <w:szCs w:val="28"/>
        </w:rPr>
        <w:t xml:space="preserve"> района и предоставления этих сведений средствам массовой информации для опубликования</w:t>
      </w:r>
      <w:r w:rsidRPr="00577B65">
        <w:rPr>
          <w:sz w:val="28"/>
          <w:szCs w:val="28"/>
        </w:rPr>
        <w:t>»</w:t>
      </w:r>
      <w:r w:rsidR="00296BBF" w:rsidRPr="00577B65">
        <w:rPr>
          <w:sz w:val="28"/>
          <w:szCs w:val="28"/>
        </w:rPr>
        <w:t>.</w:t>
      </w:r>
    </w:p>
    <w:p w:rsidR="007D5F5A" w:rsidRPr="00296BBF" w:rsidRDefault="00577B65" w:rsidP="00731B27">
      <w:pPr>
        <w:ind w:firstLine="709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rFonts w:eastAsia="Calibri"/>
          <w:sz w:val="28"/>
          <w:szCs w:val="28"/>
        </w:rPr>
        <w:t>2</w:t>
      </w:r>
      <w:r w:rsidR="007D5F5A" w:rsidRPr="00296BBF">
        <w:rPr>
          <w:rFonts w:eastAsia="Calibri"/>
          <w:sz w:val="28"/>
          <w:szCs w:val="28"/>
        </w:rPr>
        <w:t xml:space="preserve">. </w:t>
      </w:r>
      <w:r w:rsidR="007D5F5A" w:rsidRPr="00296BBF">
        <w:rPr>
          <w:color w:val="000000"/>
          <w:sz w:val="28"/>
          <w:szCs w:val="28"/>
          <w:bdr w:val="none" w:sz="0" w:space="0" w:color="auto" w:frame="1"/>
        </w:rPr>
        <w:t xml:space="preserve">Начальнику </w:t>
      </w:r>
      <w:r w:rsidR="004C269F" w:rsidRPr="00BE0959">
        <w:rPr>
          <w:color w:val="000000"/>
          <w:sz w:val="28"/>
          <w:szCs w:val="28"/>
          <w:bdr w:val="none" w:sz="0" w:space="0" w:color="auto" w:frame="1"/>
        </w:rPr>
        <w:t xml:space="preserve">административно-правового отдела администрации </w:t>
      </w:r>
      <w:proofErr w:type="spellStart"/>
      <w:r w:rsidR="004C269F" w:rsidRPr="00BE0959">
        <w:rPr>
          <w:color w:val="000000"/>
          <w:sz w:val="28"/>
          <w:szCs w:val="28"/>
          <w:bdr w:val="none" w:sz="0" w:space="0" w:color="auto" w:frame="1"/>
        </w:rPr>
        <w:t>Упорненского</w:t>
      </w:r>
      <w:proofErr w:type="spellEnd"/>
      <w:r w:rsidR="004C269F" w:rsidRPr="00BE0959">
        <w:rPr>
          <w:color w:val="000000"/>
          <w:sz w:val="28"/>
          <w:szCs w:val="28"/>
          <w:bdr w:val="none" w:sz="0" w:space="0" w:color="auto" w:frame="1"/>
        </w:rPr>
        <w:t xml:space="preserve"> сельс</w:t>
      </w:r>
      <w:r w:rsidR="004C269F" w:rsidRPr="00B357B0">
        <w:rPr>
          <w:color w:val="000000"/>
          <w:sz w:val="28"/>
          <w:szCs w:val="28"/>
          <w:bdr w:val="none" w:sz="0" w:space="0" w:color="auto" w:frame="1"/>
        </w:rPr>
        <w:t xml:space="preserve">кого поселения </w:t>
      </w:r>
      <w:proofErr w:type="spellStart"/>
      <w:r w:rsidR="004C269F" w:rsidRPr="00B357B0">
        <w:rPr>
          <w:color w:val="000000"/>
          <w:sz w:val="28"/>
          <w:szCs w:val="28"/>
          <w:bdr w:val="none" w:sz="0" w:space="0" w:color="auto" w:frame="1"/>
        </w:rPr>
        <w:t>Лабинского</w:t>
      </w:r>
      <w:proofErr w:type="spellEnd"/>
      <w:r w:rsidR="004C269F" w:rsidRPr="00B357B0">
        <w:rPr>
          <w:color w:val="000000"/>
          <w:sz w:val="28"/>
          <w:szCs w:val="28"/>
          <w:bdr w:val="none" w:sz="0" w:space="0" w:color="auto" w:frame="1"/>
        </w:rPr>
        <w:t xml:space="preserve"> района Дедовой Е.Т. опубликовать настоящее </w:t>
      </w:r>
      <w:r w:rsidR="004C269F" w:rsidRPr="004C269F">
        <w:rPr>
          <w:sz w:val="28"/>
          <w:szCs w:val="28"/>
          <w:bdr w:val="none" w:sz="0" w:space="0" w:color="auto" w:frame="1"/>
        </w:rPr>
        <w:t xml:space="preserve">постановление </w:t>
      </w:r>
      <w:r w:rsidR="004C269F" w:rsidRPr="004C269F">
        <w:rPr>
          <w:sz w:val="28"/>
          <w:szCs w:val="28"/>
          <w:shd w:val="clear" w:color="auto" w:fill="FFFFFF"/>
        </w:rPr>
        <w:t>в сетевом издании Информационный портал «</w:t>
      </w:r>
      <w:proofErr w:type="spellStart"/>
      <w:r w:rsidR="004C269F" w:rsidRPr="004C269F">
        <w:rPr>
          <w:sz w:val="28"/>
          <w:szCs w:val="28"/>
          <w:shd w:val="clear" w:color="auto" w:fill="FFFFFF"/>
        </w:rPr>
        <w:t>Лаб</w:t>
      </w:r>
      <w:proofErr w:type="spellEnd"/>
      <w:r w:rsidR="004C269F" w:rsidRPr="004C269F">
        <w:rPr>
          <w:sz w:val="28"/>
          <w:szCs w:val="28"/>
          <w:shd w:val="clear" w:color="auto" w:fill="FFFFFF"/>
        </w:rPr>
        <w:t xml:space="preserve">-Медиа», доменное имя </w:t>
      </w:r>
      <w:proofErr w:type="spellStart"/>
      <w:proofErr w:type="gramStart"/>
      <w:r w:rsidR="004C269F" w:rsidRPr="004C269F">
        <w:rPr>
          <w:sz w:val="28"/>
          <w:szCs w:val="28"/>
          <w:shd w:val="clear" w:color="auto" w:fill="FFFFFF"/>
        </w:rPr>
        <w:t>labinskmedia,ru</w:t>
      </w:r>
      <w:proofErr w:type="spellEnd"/>
      <w:proofErr w:type="gramEnd"/>
      <w:r w:rsidR="004C269F" w:rsidRPr="004C269F">
        <w:rPr>
          <w:sz w:val="28"/>
          <w:szCs w:val="28"/>
          <w:shd w:val="clear" w:color="auto" w:fill="FFFFFF"/>
        </w:rPr>
        <w:t>  в информаци</w:t>
      </w:r>
      <w:r w:rsidR="00402E7C">
        <w:rPr>
          <w:sz w:val="28"/>
          <w:szCs w:val="28"/>
          <w:shd w:val="clear" w:color="auto" w:fill="FFFFFF"/>
        </w:rPr>
        <w:t>онно-телекоммуникационной сети «Интернет»</w:t>
      </w:r>
      <w:r w:rsidR="004C269F" w:rsidRPr="004C269F">
        <w:rPr>
          <w:sz w:val="28"/>
          <w:szCs w:val="28"/>
          <w:shd w:val="clear" w:color="auto" w:fill="FFFFFF"/>
        </w:rPr>
        <w:t>.</w:t>
      </w:r>
    </w:p>
    <w:p w:rsidR="007D5F5A" w:rsidRPr="00296BBF" w:rsidRDefault="00577B65" w:rsidP="00731B27">
      <w:pPr>
        <w:ind w:firstLine="709"/>
        <w:jc w:val="both"/>
        <w:rPr>
          <w:sz w:val="28"/>
          <w:szCs w:val="28"/>
        </w:rPr>
      </w:pPr>
      <w:r>
        <w:rPr>
          <w:rFonts w:eastAsia="Arial"/>
          <w:color w:val="000000"/>
          <w:sz w:val="28"/>
          <w:szCs w:val="28"/>
          <w:lang w:eastAsia="ar-SA"/>
        </w:rPr>
        <w:t>3</w:t>
      </w:r>
      <w:r w:rsidR="007D5F5A" w:rsidRPr="00296BBF">
        <w:rPr>
          <w:rFonts w:eastAsia="Arial"/>
          <w:color w:val="000000"/>
          <w:sz w:val="28"/>
          <w:szCs w:val="28"/>
          <w:lang w:eastAsia="ar-SA"/>
        </w:rPr>
        <w:t xml:space="preserve">. </w:t>
      </w:r>
      <w:r w:rsidR="007D5F5A" w:rsidRPr="00296BBF">
        <w:rPr>
          <w:sz w:val="28"/>
          <w:szCs w:val="28"/>
        </w:rPr>
        <w:t>Постановление вступает в силу со дня его официального о</w:t>
      </w:r>
      <w:r>
        <w:rPr>
          <w:sz w:val="28"/>
          <w:szCs w:val="28"/>
        </w:rPr>
        <w:t>публикования и применяется к правоотношениям, возникшим с 1 января 2026 года</w:t>
      </w:r>
      <w:r w:rsidR="007D5F5A" w:rsidRPr="00296BBF">
        <w:rPr>
          <w:sz w:val="28"/>
          <w:szCs w:val="28"/>
        </w:rPr>
        <w:t>.</w:t>
      </w:r>
    </w:p>
    <w:p w:rsidR="002C3A01" w:rsidRDefault="002C3A01" w:rsidP="00731B27">
      <w:pPr>
        <w:jc w:val="both"/>
        <w:rPr>
          <w:sz w:val="28"/>
          <w:szCs w:val="28"/>
        </w:rPr>
      </w:pPr>
    </w:p>
    <w:p w:rsidR="00402E7C" w:rsidRDefault="00402E7C" w:rsidP="00731B27">
      <w:pPr>
        <w:jc w:val="both"/>
        <w:rPr>
          <w:sz w:val="28"/>
          <w:szCs w:val="28"/>
        </w:rPr>
      </w:pPr>
    </w:p>
    <w:p w:rsidR="00402E7C" w:rsidRDefault="00402E7C" w:rsidP="007D5F5A">
      <w:pPr>
        <w:jc w:val="both"/>
        <w:rPr>
          <w:sz w:val="28"/>
          <w:szCs w:val="28"/>
        </w:rPr>
      </w:pPr>
    </w:p>
    <w:p w:rsidR="007D5F5A" w:rsidRPr="0061707C" w:rsidRDefault="007D5F5A" w:rsidP="007D5F5A">
      <w:pPr>
        <w:jc w:val="both"/>
        <w:rPr>
          <w:sz w:val="28"/>
          <w:szCs w:val="28"/>
        </w:rPr>
      </w:pPr>
      <w:r w:rsidRPr="0061707C">
        <w:rPr>
          <w:sz w:val="28"/>
          <w:szCs w:val="28"/>
        </w:rPr>
        <w:t xml:space="preserve">Глава </w:t>
      </w:r>
      <w:bookmarkStart w:id="0" w:name="_GoBack"/>
      <w:bookmarkEnd w:id="0"/>
      <w:proofErr w:type="spellStart"/>
      <w:r>
        <w:rPr>
          <w:sz w:val="28"/>
          <w:szCs w:val="28"/>
        </w:rPr>
        <w:t>Упорненского</w:t>
      </w:r>
      <w:proofErr w:type="spellEnd"/>
      <w:r w:rsidRPr="0061707C">
        <w:rPr>
          <w:sz w:val="28"/>
          <w:szCs w:val="28"/>
        </w:rPr>
        <w:t xml:space="preserve"> сельского поселения</w:t>
      </w:r>
    </w:p>
    <w:p w:rsidR="00070332" w:rsidRPr="008D7D6C" w:rsidRDefault="007D5F5A" w:rsidP="008D7D6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61707C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6170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1707C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1707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Краснодарского края                                                        </w:t>
      </w:r>
      <w:r w:rsidR="008D7D6C">
        <w:rPr>
          <w:rFonts w:ascii="Times New Roman" w:hAnsi="Times New Roman" w:cs="Times New Roman"/>
          <w:sz w:val="28"/>
          <w:szCs w:val="28"/>
        </w:rPr>
        <w:t xml:space="preserve">                  С.М. Перевалов</w:t>
      </w:r>
    </w:p>
    <w:sectPr w:rsidR="00070332" w:rsidRPr="008D7D6C" w:rsidSect="00CB21C7">
      <w:headerReference w:type="default" r:id="rId8"/>
      <w:pgSz w:w="11906" w:h="16838" w:code="9"/>
      <w:pgMar w:top="284" w:right="567" w:bottom="113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426" w:rsidRDefault="00851426" w:rsidP="00DD185A">
      <w:r>
        <w:separator/>
      </w:r>
    </w:p>
  </w:endnote>
  <w:endnote w:type="continuationSeparator" w:id="0">
    <w:p w:rsidR="00851426" w:rsidRDefault="00851426" w:rsidP="00DD1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426" w:rsidRDefault="00851426" w:rsidP="00DD185A">
      <w:r>
        <w:separator/>
      </w:r>
    </w:p>
  </w:footnote>
  <w:footnote w:type="continuationSeparator" w:id="0">
    <w:p w:rsidR="00851426" w:rsidRDefault="00851426" w:rsidP="00DD1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0144456"/>
      <w:docPartObj>
        <w:docPartGallery w:val="Page Numbers (Top of Page)"/>
        <w:docPartUnique/>
      </w:docPartObj>
    </w:sdtPr>
    <w:sdtEndPr/>
    <w:sdtContent>
      <w:p w:rsidR="005D2B74" w:rsidRDefault="005D2B74">
        <w:pPr>
          <w:pStyle w:val="af5"/>
          <w:jc w:val="center"/>
        </w:pPr>
      </w:p>
      <w:p w:rsidR="005D2B74" w:rsidRDefault="00851426">
        <w:pPr>
          <w:pStyle w:val="af5"/>
          <w:jc w:val="center"/>
        </w:pPr>
      </w:p>
    </w:sdtContent>
  </w:sdt>
  <w:p w:rsidR="005D2B74" w:rsidRDefault="005D2B74" w:rsidP="008B7769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 w15:restartNumberingAfterBreak="0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8" w15:restartNumberingAfterBreak="0">
    <w:nsid w:val="12015868"/>
    <w:multiLevelType w:val="hybridMultilevel"/>
    <w:tmpl w:val="67B2B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00D2B"/>
    <w:multiLevelType w:val="hybridMultilevel"/>
    <w:tmpl w:val="9452A394"/>
    <w:lvl w:ilvl="0" w:tplc="CE0C27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B4963CF"/>
    <w:multiLevelType w:val="hybridMultilevel"/>
    <w:tmpl w:val="004CAF2E"/>
    <w:lvl w:ilvl="0" w:tplc="3CF631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17" w15:restartNumberingAfterBreak="0">
    <w:nsid w:val="3A685983"/>
    <w:multiLevelType w:val="hybridMultilevel"/>
    <w:tmpl w:val="E7B0FF98"/>
    <w:lvl w:ilvl="0" w:tplc="25744A1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B14D40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1A4A84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C0E595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3A6795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438C65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73E27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CA87C7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6BE6D3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4DB389C"/>
    <w:multiLevelType w:val="hybridMultilevel"/>
    <w:tmpl w:val="004CAF2E"/>
    <w:lvl w:ilvl="0" w:tplc="3CF631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BCA4854"/>
    <w:multiLevelType w:val="hybridMultilevel"/>
    <w:tmpl w:val="004CAF2E"/>
    <w:lvl w:ilvl="0" w:tplc="3CF631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2F30DBA"/>
    <w:multiLevelType w:val="hybridMultilevel"/>
    <w:tmpl w:val="004CAF2E"/>
    <w:lvl w:ilvl="0" w:tplc="3CF631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B273307"/>
    <w:multiLevelType w:val="hybridMultilevel"/>
    <w:tmpl w:val="E9A0277A"/>
    <w:lvl w:ilvl="0" w:tplc="43A4472C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E3C011F"/>
    <w:multiLevelType w:val="hybridMultilevel"/>
    <w:tmpl w:val="324CE434"/>
    <w:lvl w:ilvl="0" w:tplc="65ACEC62">
      <w:start w:val="1"/>
      <w:numFmt w:val="decimal"/>
      <w:lvlText w:val="%1)"/>
      <w:lvlJc w:val="left"/>
      <w:pPr>
        <w:ind w:left="1778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 w15:restartNumberingAfterBreak="0">
    <w:nsid w:val="5F5C273C"/>
    <w:multiLevelType w:val="hybridMultilevel"/>
    <w:tmpl w:val="9D0655CE"/>
    <w:lvl w:ilvl="0" w:tplc="620820A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4"/>
  </w:num>
  <w:num w:numId="13">
    <w:abstractNumId w:val="29"/>
  </w:num>
  <w:num w:numId="14">
    <w:abstractNumId w:val="18"/>
  </w:num>
  <w:num w:numId="15">
    <w:abstractNumId w:val="25"/>
  </w:num>
  <w:num w:numId="16">
    <w:abstractNumId w:val="34"/>
  </w:num>
  <w:num w:numId="17">
    <w:abstractNumId w:val="10"/>
  </w:num>
  <w:num w:numId="18">
    <w:abstractNumId w:val="32"/>
  </w:num>
  <w:num w:numId="19">
    <w:abstractNumId w:val="21"/>
  </w:num>
  <w:num w:numId="20">
    <w:abstractNumId w:val="22"/>
  </w:num>
  <w:num w:numId="21">
    <w:abstractNumId w:val="31"/>
  </w:num>
  <w:num w:numId="22">
    <w:abstractNumId w:val="33"/>
  </w:num>
  <w:num w:numId="23">
    <w:abstractNumId w:val="26"/>
  </w:num>
  <w:num w:numId="24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9"/>
  </w:num>
  <w:num w:numId="26">
    <w:abstractNumId w:val="24"/>
  </w:num>
  <w:num w:numId="27">
    <w:abstractNumId w:val="12"/>
  </w:num>
  <w:num w:numId="28">
    <w:abstractNumId w:val="13"/>
  </w:num>
  <w:num w:numId="2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27"/>
  </w:num>
  <w:num w:numId="32">
    <w:abstractNumId w:val="8"/>
  </w:num>
  <w:num w:numId="33">
    <w:abstractNumId w:val="11"/>
  </w:num>
  <w:num w:numId="34">
    <w:abstractNumId w:val="23"/>
  </w:num>
  <w:num w:numId="35">
    <w:abstractNumId w:val="20"/>
  </w:num>
  <w:num w:numId="36">
    <w:abstractNumId w:val="19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0579"/>
    <w:rsid w:val="00000A9A"/>
    <w:rsid w:val="0000541C"/>
    <w:rsid w:val="00011E0E"/>
    <w:rsid w:val="0001280C"/>
    <w:rsid w:val="0001407D"/>
    <w:rsid w:val="00016AAF"/>
    <w:rsid w:val="00016BD9"/>
    <w:rsid w:val="00020F12"/>
    <w:rsid w:val="000275BB"/>
    <w:rsid w:val="00032557"/>
    <w:rsid w:val="00032E2A"/>
    <w:rsid w:val="000340C6"/>
    <w:rsid w:val="00034AA6"/>
    <w:rsid w:val="000355AB"/>
    <w:rsid w:val="00037E69"/>
    <w:rsid w:val="00043844"/>
    <w:rsid w:val="00045591"/>
    <w:rsid w:val="00056AD7"/>
    <w:rsid w:val="00060465"/>
    <w:rsid w:val="000657FB"/>
    <w:rsid w:val="00067DF4"/>
    <w:rsid w:val="00070332"/>
    <w:rsid w:val="000704C0"/>
    <w:rsid w:val="00071281"/>
    <w:rsid w:val="00071426"/>
    <w:rsid w:val="00071893"/>
    <w:rsid w:val="000738C3"/>
    <w:rsid w:val="00077564"/>
    <w:rsid w:val="00077D0D"/>
    <w:rsid w:val="00082FC7"/>
    <w:rsid w:val="00085B66"/>
    <w:rsid w:val="00085D48"/>
    <w:rsid w:val="00087A74"/>
    <w:rsid w:val="0009005A"/>
    <w:rsid w:val="00090EE4"/>
    <w:rsid w:val="00092FD7"/>
    <w:rsid w:val="000939F5"/>
    <w:rsid w:val="00093E9F"/>
    <w:rsid w:val="000949A6"/>
    <w:rsid w:val="0009607E"/>
    <w:rsid w:val="00096DAB"/>
    <w:rsid w:val="000A0298"/>
    <w:rsid w:val="000A16E1"/>
    <w:rsid w:val="000A1ABB"/>
    <w:rsid w:val="000A2615"/>
    <w:rsid w:val="000A33A5"/>
    <w:rsid w:val="000A4631"/>
    <w:rsid w:val="000A5EF8"/>
    <w:rsid w:val="000B1A06"/>
    <w:rsid w:val="000B4463"/>
    <w:rsid w:val="000B4522"/>
    <w:rsid w:val="000C0960"/>
    <w:rsid w:val="000C798A"/>
    <w:rsid w:val="000C7A4A"/>
    <w:rsid w:val="000D5AEA"/>
    <w:rsid w:val="000D6B38"/>
    <w:rsid w:val="000E4CFA"/>
    <w:rsid w:val="000F1504"/>
    <w:rsid w:val="000F28B2"/>
    <w:rsid w:val="000F5F94"/>
    <w:rsid w:val="000F6213"/>
    <w:rsid w:val="000F6FE0"/>
    <w:rsid w:val="001040B4"/>
    <w:rsid w:val="00106D53"/>
    <w:rsid w:val="00110CFD"/>
    <w:rsid w:val="001120F8"/>
    <w:rsid w:val="00112A95"/>
    <w:rsid w:val="00120579"/>
    <w:rsid w:val="001255F6"/>
    <w:rsid w:val="0013110D"/>
    <w:rsid w:val="00133CCD"/>
    <w:rsid w:val="00136427"/>
    <w:rsid w:val="001415DE"/>
    <w:rsid w:val="001429DB"/>
    <w:rsid w:val="00144B02"/>
    <w:rsid w:val="00145877"/>
    <w:rsid w:val="00152BB4"/>
    <w:rsid w:val="00153DA2"/>
    <w:rsid w:val="00155B46"/>
    <w:rsid w:val="001562FF"/>
    <w:rsid w:val="0016037D"/>
    <w:rsid w:val="00160D35"/>
    <w:rsid w:val="001622E1"/>
    <w:rsid w:val="00163B90"/>
    <w:rsid w:val="00165DD0"/>
    <w:rsid w:val="00174D64"/>
    <w:rsid w:val="00181A6C"/>
    <w:rsid w:val="00181D63"/>
    <w:rsid w:val="00186747"/>
    <w:rsid w:val="00190F51"/>
    <w:rsid w:val="001926B0"/>
    <w:rsid w:val="00193B46"/>
    <w:rsid w:val="001955AC"/>
    <w:rsid w:val="001A283E"/>
    <w:rsid w:val="001A2F4D"/>
    <w:rsid w:val="001A5B0C"/>
    <w:rsid w:val="001A6768"/>
    <w:rsid w:val="001B3C98"/>
    <w:rsid w:val="001B6668"/>
    <w:rsid w:val="001B721A"/>
    <w:rsid w:val="001C04B9"/>
    <w:rsid w:val="001C0C42"/>
    <w:rsid w:val="001C6241"/>
    <w:rsid w:val="001C69A8"/>
    <w:rsid w:val="001C6D59"/>
    <w:rsid w:val="001D3547"/>
    <w:rsid w:val="001D354F"/>
    <w:rsid w:val="001D3947"/>
    <w:rsid w:val="001D40BF"/>
    <w:rsid w:val="001D5BDD"/>
    <w:rsid w:val="001E0A9B"/>
    <w:rsid w:val="001F036A"/>
    <w:rsid w:val="001F1D9E"/>
    <w:rsid w:val="001F4787"/>
    <w:rsid w:val="001F720F"/>
    <w:rsid w:val="00201BBF"/>
    <w:rsid w:val="00205BCD"/>
    <w:rsid w:val="0020765A"/>
    <w:rsid w:val="0021108B"/>
    <w:rsid w:val="002146CC"/>
    <w:rsid w:val="00216D4B"/>
    <w:rsid w:val="00220BD9"/>
    <w:rsid w:val="00225FF1"/>
    <w:rsid w:val="00226936"/>
    <w:rsid w:val="002313B3"/>
    <w:rsid w:val="002341CF"/>
    <w:rsid w:val="00237689"/>
    <w:rsid w:val="002546BA"/>
    <w:rsid w:val="00254948"/>
    <w:rsid w:val="00255F2F"/>
    <w:rsid w:val="00256820"/>
    <w:rsid w:val="002605CF"/>
    <w:rsid w:val="0026168B"/>
    <w:rsid w:val="002619B4"/>
    <w:rsid w:val="002621AA"/>
    <w:rsid w:val="00263982"/>
    <w:rsid w:val="00267ACD"/>
    <w:rsid w:val="00267BB5"/>
    <w:rsid w:val="00275423"/>
    <w:rsid w:val="00275B6C"/>
    <w:rsid w:val="002760D5"/>
    <w:rsid w:val="0028270E"/>
    <w:rsid w:val="00285CB4"/>
    <w:rsid w:val="00286178"/>
    <w:rsid w:val="002867B6"/>
    <w:rsid w:val="00286DBB"/>
    <w:rsid w:val="00292385"/>
    <w:rsid w:val="00296BBF"/>
    <w:rsid w:val="00297114"/>
    <w:rsid w:val="002A0EA8"/>
    <w:rsid w:val="002A7039"/>
    <w:rsid w:val="002A783E"/>
    <w:rsid w:val="002B2234"/>
    <w:rsid w:val="002B7924"/>
    <w:rsid w:val="002C054E"/>
    <w:rsid w:val="002C1038"/>
    <w:rsid w:val="002C1F37"/>
    <w:rsid w:val="002C228B"/>
    <w:rsid w:val="002C3A01"/>
    <w:rsid w:val="002C3EF1"/>
    <w:rsid w:val="002C4D43"/>
    <w:rsid w:val="002C67A1"/>
    <w:rsid w:val="002C7604"/>
    <w:rsid w:val="002D56E4"/>
    <w:rsid w:val="002E02DC"/>
    <w:rsid w:val="002E25EB"/>
    <w:rsid w:val="002E3D73"/>
    <w:rsid w:val="002F09EA"/>
    <w:rsid w:val="002F5889"/>
    <w:rsid w:val="002F5DA1"/>
    <w:rsid w:val="002F635F"/>
    <w:rsid w:val="002F66FD"/>
    <w:rsid w:val="0030180B"/>
    <w:rsid w:val="003057E7"/>
    <w:rsid w:val="00315C38"/>
    <w:rsid w:val="0031646A"/>
    <w:rsid w:val="00317D6A"/>
    <w:rsid w:val="003210FF"/>
    <w:rsid w:val="00322357"/>
    <w:rsid w:val="00323B27"/>
    <w:rsid w:val="00331066"/>
    <w:rsid w:val="003314DA"/>
    <w:rsid w:val="003376F0"/>
    <w:rsid w:val="003404D4"/>
    <w:rsid w:val="003444CD"/>
    <w:rsid w:val="00345F96"/>
    <w:rsid w:val="00347330"/>
    <w:rsid w:val="00347743"/>
    <w:rsid w:val="00350812"/>
    <w:rsid w:val="003531A5"/>
    <w:rsid w:val="0036547E"/>
    <w:rsid w:val="0036661E"/>
    <w:rsid w:val="00366C78"/>
    <w:rsid w:val="003706C6"/>
    <w:rsid w:val="00373D17"/>
    <w:rsid w:val="003772BE"/>
    <w:rsid w:val="00383302"/>
    <w:rsid w:val="00383C21"/>
    <w:rsid w:val="00390324"/>
    <w:rsid w:val="0039195F"/>
    <w:rsid w:val="00397C36"/>
    <w:rsid w:val="003B24A3"/>
    <w:rsid w:val="003B3149"/>
    <w:rsid w:val="003B4AD8"/>
    <w:rsid w:val="003B4D6C"/>
    <w:rsid w:val="003C009A"/>
    <w:rsid w:val="003C3528"/>
    <w:rsid w:val="003C470C"/>
    <w:rsid w:val="003C63BD"/>
    <w:rsid w:val="003C7AAB"/>
    <w:rsid w:val="003C7F6E"/>
    <w:rsid w:val="003D1C2D"/>
    <w:rsid w:val="003D320B"/>
    <w:rsid w:val="003E07ED"/>
    <w:rsid w:val="003E62B2"/>
    <w:rsid w:val="003F511C"/>
    <w:rsid w:val="004002D6"/>
    <w:rsid w:val="004009C1"/>
    <w:rsid w:val="00402E7C"/>
    <w:rsid w:val="00413A88"/>
    <w:rsid w:val="004224A2"/>
    <w:rsid w:val="004252E2"/>
    <w:rsid w:val="0042598C"/>
    <w:rsid w:val="004267EB"/>
    <w:rsid w:val="004276F2"/>
    <w:rsid w:val="004328F3"/>
    <w:rsid w:val="00443312"/>
    <w:rsid w:val="0044794D"/>
    <w:rsid w:val="00447EF7"/>
    <w:rsid w:val="0045072E"/>
    <w:rsid w:val="00456349"/>
    <w:rsid w:val="0046433B"/>
    <w:rsid w:val="00466966"/>
    <w:rsid w:val="00466E3C"/>
    <w:rsid w:val="00467CCA"/>
    <w:rsid w:val="00472580"/>
    <w:rsid w:val="00473946"/>
    <w:rsid w:val="00474AEC"/>
    <w:rsid w:val="004800BE"/>
    <w:rsid w:val="00482C9E"/>
    <w:rsid w:val="0048692C"/>
    <w:rsid w:val="00490268"/>
    <w:rsid w:val="0049334C"/>
    <w:rsid w:val="004A1B7A"/>
    <w:rsid w:val="004A3FBD"/>
    <w:rsid w:val="004A49BB"/>
    <w:rsid w:val="004A4E65"/>
    <w:rsid w:val="004B03A6"/>
    <w:rsid w:val="004B4B50"/>
    <w:rsid w:val="004C0213"/>
    <w:rsid w:val="004C269F"/>
    <w:rsid w:val="004C2DFE"/>
    <w:rsid w:val="004C46CF"/>
    <w:rsid w:val="004C6856"/>
    <w:rsid w:val="004C6C1D"/>
    <w:rsid w:val="004D7E03"/>
    <w:rsid w:val="004E71A8"/>
    <w:rsid w:val="004F0D97"/>
    <w:rsid w:val="004F4BA8"/>
    <w:rsid w:val="004F6738"/>
    <w:rsid w:val="00502289"/>
    <w:rsid w:val="00503C88"/>
    <w:rsid w:val="005052E2"/>
    <w:rsid w:val="0051245B"/>
    <w:rsid w:val="00513A4C"/>
    <w:rsid w:val="005170EF"/>
    <w:rsid w:val="0051710E"/>
    <w:rsid w:val="005176DC"/>
    <w:rsid w:val="00521B41"/>
    <w:rsid w:val="00525A51"/>
    <w:rsid w:val="0053006E"/>
    <w:rsid w:val="0053423F"/>
    <w:rsid w:val="005355DA"/>
    <w:rsid w:val="005365A5"/>
    <w:rsid w:val="0053679C"/>
    <w:rsid w:val="00537A92"/>
    <w:rsid w:val="005428A9"/>
    <w:rsid w:val="00547074"/>
    <w:rsid w:val="00547498"/>
    <w:rsid w:val="005479B2"/>
    <w:rsid w:val="0055274B"/>
    <w:rsid w:val="00556CF1"/>
    <w:rsid w:val="0055777B"/>
    <w:rsid w:val="00562C4D"/>
    <w:rsid w:val="00563809"/>
    <w:rsid w:val="00563DB2"/>
    <w:rsid w:val="005655B3"/>
    <w:rsid w:val="00572D36"/>
    <w:rsid w:val="005745C8"/>
    <w:rsid w:val="0057565C"/>
    <w:rsid w:val="00577B65"/>
    <w:rsid w:val="00581C67"/>
    <w:rsid w:val="00582B29"/>
    <w:rsid w:val="00585281"/>
    <w:rsid w:val="00587427"/>
    <w:rsid w:val="00587CA7"/>
    <w:rsid w:val="00591383"/>
    <w:rsid w:val="00591DAF"/>
    <w:rsid w:val="00596360"/>
    <w:rsid w:val="005A0E4D"/>
    <w:rsid w:val="005A167A"/>
    <w:rsid w:val="005A1D86"/>
    <w:rsid w:val="005A32AE"/>
    <w:rsid w:val="005A41DC"/>
    <w:rsid w:val="005A4608"/>
    <w:rsid w:val="005A6B1A"/>
    <w:rsid w:val="005B0CE5"/>
    <w:rsid w:val="005B116B"/>
    <w:rsid w:val="005B1F93"/>
    <w:rsid w:val="005B423F"/>
    <w:rsid w:val="005C40DF"/>
    <w:rsid w:val="005D1686"/>
    <w:rsid w:val="005D23FE"/>
    <w:rsid w:val="005D2B74"/>
    <w:rsid w:val="005E39D6"/>
    <w:rsid w:val="005F0C45"/>
    <w:rsid w:val="005F7B2A"/>
    <w:rsid w:val="006055B1"/>
    <w:rsid w:val="00607612"/>
    <w:rsid w:val="0060792F"/>
    <w:rsid w:val="00616B14"/>
    <w:rsid w:val="00622471"/>
    <w:rsid w:val="00624430"/>
    <w:rsid w:val="006259DC"/>
    <w:rsid w:val="0062635C"/>
    <w:rsid w:val="00632DD8"/>
    <w:rsid w:val="00636523"/>
    <w:rsid w:val="006376DD"/>
    <w:rsid w:val="00641143"/>
    <w:rsid w:val="00643402"/>
    <w:rsid w:val="00643E7D"/>
    <w:rsid w:val="006452C7"/>
    <w:rsid w:val="00645A35"/>
    <w:rsid w:val="00647317"/>
    <w:rsid w:val="006505C5"/>
    <w:rsid w:val="00656C86"/>
    <w:rsid w:val="00657880"/>
    <w:rsid w:val="006653A2"/>
    <w:rsid w:val="00665A19"/>
    <w:rsid w:val="006700B1"/>
    <w:rsid w:val="0067544A"/>
    <w:rsid w:val="0067602B"/>
    <w:rsid w:val="00680CF2"/>
    <w:rsid w:val="00681006"/>
    <w:rsid w:val="006814EF"/>
    <w:rsid w:val="00683C06"/>
    <w:rsid w:val="00687A3B"/>
    <w:rsid w:val="0069351B"/>
    <w:rsid w:val="00694245"/>
    <w:rsid w:val="006943AD"/>
    <w:rsid w:val="0069479F"/>
    <w:rsid w:val="006A10DF"/>
    <w:rsid w:val="006A2F5F"/>
    <w:rsid w:val="006A6B0C"/>
    <w:rsid w:val="006B4D34"/>
    <w:rsid w:val="006B557A"/>
    <w:rsid w:val="006B7ECA"/>
    <w:rsid w:val="006C0538"/>
    <w:rsid w:val="006C2F35"/>
    <w:rsid w:val="006C5E3E"/>
    <w:rsid w:val="006C7B7E"/>
    <w:rsid w:val="006D1067"/>
    <w:rsid w:val="006D130B"/>
    <w:rsid w:val="006D22F0"/>
    <w:rsid w:val="006D521E"/>
    <w:rsid w:val="006D642A"/>
    <w:rsid w:val="006E4E45"/>
    <w:rsid w:val="006F1EA3"/>
    <w:rsid w:val="006F6698"/>
    <w:rsid w:val="00700782"/>
    <w:rsid w:val="00701D9C"/>
    <w:rsid w:val="00703BFE"/>
    <w:rsid w:val="0071075F"/>
    <w:rsid w:val="00710FB9"/>
    <w:rsid w:val="007137F5"/>
    <w:rsid w:val="007177F9"/>
    <w:rsid w:val="0072015C"/>
    <w:rsid w:val="00722905"/>
    <w:rsid w:val="0072409E"/>
    <w:rsid w:val="0072464D"/>
    <w:rsid w:val="00726B7F"/>
    <w:rsid w:val="00730471"/>
    <w:rsid w:val="00730843"/>
    <w:rsid w:val="007308DA"/>
    <w:rsid w:val="00731B27"/>
    <w:rsid w:val="00732065"/>
    <w:rsid w:val="007326DA"/>
    <w:rsid w:val="00732853"/>
    <w:rsid w:val="0073624D"/>
    <w:rsid w:val="00736903"/>
    <w:rsid w:val="00736E9D"/>
    <w:rsid w:val="00737D88"/>
    <w:rsid w:val="00742535"/>
    <w:rsid w:val="007434ED"/>
    <w:rsid w:val="00743A7E"/>
    <w:rsid w:val="00746664"/>
    <w:rsid w:val="00751454"/>
    <w:rsid w:val="00752621"/>
    <w:rsid w:val="00752E76"/>
    <w:rsid w:val="00757550"/>
    <w:rsid w:val="00757C99"/>
    <w:rsid w:val="00761F5F"/>
    <w:rsid w:val="007627BB"/>
    <w:rsid w:val="007662B1"/>
    <w:rsid w:val="00774769"/>
    <w:rsid w:val="00774E7B"/>
    <w:rsid w:val="007778AB"/>
    <w:rsid w:val="00777961"/>
    <w:rsid w:val="00781319"/>
    <w:rsid w:val="007824C9"/>
    <w:rsid w:val="007913C7"/>
    <w:rsid w:val="0079341F"/>
    <w:rsid w:val="007934B5"/>
    <w:rsid w:val="00793F8A"/>
    <w:rsid w:val="00794279"/>
    <w:rsid w:val="007A0365"/>
    <w:rsid w:val="007A27F1"/>
    <w:rsid w:val="007A4ABC"/>
    <w:rsid w:val="007B0D81"/>
    <w:rsid w:val="007B20DA"/>
    <w:rsid w:val="007B5DDE"/>
    <w:rsid w:val="007C4BDE"/>
    <w:rsid w:val="007C5A35"/>
    <w:rsid w:val="007D2982"/>
    <w:rsid w:val="007D352D"/>
    <w:rsid w:val="007D5F5A"/>
    <w:rsid w:val="007D68EF"/>
    <w:rsid w:val="007D709E"/>
    <w:rsid w:val="007E1A42"/>
    <w:rsid w:val="007E31AC"/>
    <w:rsid w:val="007E377D"/>
    <w:rsid w:val="007E68C7"/>
    <w:rsid w:val="007F0390"/>
    <w:rsid w:val="007F286E"/>
    <w:rsid w:val="007F37E4"/>
    <w:rsid w:val="007F640F"/>
    <w:rsid w:val="007F7463"/>
    <w:rsid w:val="0080107D"/>
    <w:rsid w:val="00802F39"/>
    <w:rsid w:val="00803B99"/>
    <w:rsid w:val="00805868"/>
    <w:rsid w:val="008061E3"/>
    <w:rsid w:val="008104DE"/>
    <w:rsid w:val="00812927"/>
    <w:rsid w:val="008152C9"/>
    <w:rsid w:val="00815EBC"/>
    <w:rsid w:val="0081631C"/>
    <w:rsid w:val="008165A2"/>
    <w:rsid w:val="00817922"/>
    <w:rsid w:val="00817F98"/>
    <w:rsid w:val="00822CAA"/>
    <w:rsid w:val="008239AE"/>
    <w:rsid w:val="00825D10"/>
    <w:rsid w:val="00827C37"/>
    <w:rsid w:val="0083242C"/>
    <w:rsid w:val="00832EF6"/>
    <w:rsid w:val="0083610B"/>
    <w:rsid w:val="00837B5A"/>
    <w:rsid w:val="00844372"/>
    <w:rsid w:val="00845B10"/>
    <w:rsid w:val="00851426"/>
    <w:rsid w:val="00852F9D"/>
    <w:rsid w:val="0086217F"/>
    <w:rsid w:val="00866DD5"/>
    <w:rsid w:val="00867120"/>
    <w:rsid w:val="008736A9"/>
    <w:rsid w:val="00873FBF"/>
    <w:rsid w:val="00880C89"/>
    <w:rsid w:val="0088124A"/>
    <w:rsid w:val="008830C2"/>
    <w:rsid w:val="00884E8B"/>
    <w:rsid w:val="00886EB1"/>
    <w:rsid w:val="00887BFB"/>
    <w:rsid w:val="00895571"/>
    <w:rsid w:val="008957F5"/>
    <w:rsid w:val="00896EFE"/>
    <w:rsid w:val="008A3E8D"/>
    <w:rsid w:val="008B26FC"/>
    <w:rsid w:val="008B34A0"/>
    <w:rsid w:val="008B6D47"/>
    <w:rsid w:val="008B7769"/>
    <w:rsid w:val="008C1499"/>
    <w:rsid w:val="008C15E6"/>
    <w:rsid w:val="008C268D"/>
    <w:rsid w:val="008C3B2B"/>
    <w:rsid w:val="008C3D3D"/>
    <w:rsid w:val="008C7F43"/>
    <w:rsid w:val="008D0FEB"/>
    <w:rsid w:val="008D14F5"/>
    <w:rsid w:val="008D5C56"/>
    <w:rsid w:val="008D7D6C"/>
    <w:rsid w:val="008E0DBE"/>
    <w:rsid w:val="008E6B0C"/>
    <w:rsid w:val="008F0455"/>
    <w:rsid w:val="008F06EA"/>
    <w:rsid w:val="008F5C59"/>
    <w:rsid w:val="008F6BDD"/>
    <w:rsid w:val="00900DDF"/>
    <w:rsid w:val="0090123B"/>
    <w:rsid w:val="00901F15"/>
    <w:rsid w:val="0090327E"/>
    <w:rsid w:val="0090362B"/>
    <w:rsid w:val="009052C0"/>
    <w:rsid w:val="00906A4B"/>
    <w:rsid w:val="00907A9A"/>
    <w:rsid w:val="009105A0"/>
    <w:rsid w:val="00913582"/>
    <w:rsid w:val="00917F74"/>
    <w:rsid w:val="00920651"/>
    <w:rsid w:val="00921995"/>
    <w:rsid w:val="00922B2F"/>
    <w:rsid w:val="0093183E"/>
    <w:rsid w:val="00931AA0"/>
    <w:rsid w:val="009337A1"/>
    <w:rsid w:val="00934025"/>
    <w:rsid w:val="00934E81"/>
    <w:rsid w:val="009360CA"/>
    <w:rsid w:val="00936BED"/>
    <w:rsid w:val="009375CF"/>
    <w:rsid w:val="0094454B"/>
    <w:rsid w:val="00945FD1"/>
    <w:rsid w:val="009464E3"/>
    <w:rsid w:val="00954343"/>
    <w:rsid w:val="00956299"/>
    <w:rsid w:val="009569AA"/>
    <w:rsid w:val="0097510A"/>
    <w:rsid w:val="009812FE"/>
    <w:rsid w:val="00981BDD"/>
    <w:rsid w:val="00983B29"/>
    <w:rsid w:val="00983C2A"/>
    <w:rsid w:val="00984356"/>
    <w:rsid w:val="0098510E"/>
    <w:rsid w:val="00985710"/>
    <w:rsid w:val="0099019C"/>
    <w:rsid w:val="0099053A"/>
    <w:rsid w:val="00990EB4"/>
    <w:rsid w:val="00992080"/>
    <w:rsid w:val="009A0397"/>
    <w:rsid w:val="009A0934"/>
    <w:rsid w:val="009A34DF"/>
    <w:rsid w:val="009A4270"/>
    <w:rsid w:val="009A5188"/>
    <w:rsid w:val="009A64E1"/>
    <w:rsid w:val="009B770F"/>
    <w:rsid w:val="009C46D5"/>
    <w:rsid w:val="009C6C4A"/>
    <w:rsid w:val="009D005C"/>
    <w:rsid w:val="009D1106"/>
    <w:rsid w:val="009D1598"/>
    <w:rsid w:val="009D471D"/>
    <w:rsid w:val="009D7414"/>
    <w:rsid w:val="009E0888"/>
    <w:rsid w:val="009E14D5"/>
    <w:rsid w:val="009E3656"/>
    <w:rsid w:val="009E3A26"/>
    <w:rsid w:val="009E600C"/>
    <w:rsid w:val="009E7ECE"/>
    <w:rsid w:val="009F0264"/>
    <w:rsid w:val="009F3CBE"/>
    <w:rsid w:val="009F548E"/>
    <w:rsid w:val="009F75F5"/>
    <w:rsid w:val="00A03109"/>
    <w:rsid w:val="00A07050"/>
    <w:rsid w:val="00A20093"/>
    <w:rsid w:val="00A3146A"/>
    <w:rsid w:val="00A337BF"/>
    <w:rsid w:val="00A351FB"/>
    <w:rsid w:val="00A37B29"/>
    <w:rsid w:val="00A47D32"/>
    <w:rsid w:val="00A51140"/>
    <w:rsid w:val="00A545D7"/>
    <w:rsid w:val="00A545EB"/>
    <w:rsid w:val="00A60E4D"/>
    <w:rsid w:val="00A65BBD"/>
    <w:rsid w:val="00A7609B"/>
    <w:rsid w:val="00A81EDE"/>
    <w:rsid w:val="00A826CD"/>
    <w:rsid w:val="00A83327"/>
    <w:rsid w:val="00A86071"/>
    <w:rsid w:val="00A87090"/>
    <w:rsid w:val="00A92249"/>
    <w:rsid w:val="00A941EF"/>
    <w:rsid w:val="00A95B5C"/>
    <w:rsid w:val="00A95BAB"/>
    <w:rsid w:val="00A97A92"/>
    <w:rsid w:val="00AA0D4F"/>
    <w:rsid w:val="00AA1382"/>
    <w:rsid w:val="00AA345B"/>
    <w:rsid w:val="00AA4A57"/>
    <w:rsid w:val="00AB0520"/>
    <w:rsid w:val="00AB072E"/>
    <w:rsid w:val="00AB11AA"/>
    <w:rsid w:val="00AB5F9B"/>
    <w:rsid w:val="00AC630F"/>
    <w:rsid w:val="00AC6C88"/>
    <w:rsid w:val="00AC6D35"/>
    <w:rsid w:val="00AD39B4"/>
    <w:rsid w:val="00AD44A2"/>
    <w:rsid w:val="00AD7B4F"/>
    <w:rsid w:val="00AE0700"/>
    <w:rsid w:val="00AE292E"/>
    <w:rsid w:val="00AE7B1B"/>
    <w:rsid w:val="00AF4B43"/>
    <w:rsid w:val="00AF7176"/>
    <w:rsid w:val="00AF7C51"/>
    <w:rsid w:val="00B00A08"/>
    <w:rsid w:val="00B024F5"/>
    <w:rsid w:val="00B11A2E"/>
    <w:rsid w:val="00B1282B"/>
    <w:rsid w:val="00B144B7"/>
    <w:rsid w:val="00B15683"/>
    <w:rsid w:val="00B218CB"/>
    <w:rsid w:val="00B222C4"/>
    <w:rsid w:val="00B245D6"/>
    <w:rsid w:val="00B254AB"/>
    <w:rsid w:val="00B3671D"/>
    <w:rsid w:val="00B45270"/>
    <w:rsid w:val="00B462BA"/>
    <w:rsid w:val="00B50A93"/>
    <w:rsid w:val="00B52F19"/>
    <w:rsid w:val="00B55F12"/>
    <w:rsid w:val="00B57A29"/>
    <w:rsid w:val="00B606D0"/>
    <w:rsid w:val="00B631C6"/>
    <w:rsid w:val="00B706EF"/>
    <w:rsid w:val="00B70FFF"/>
    <w:rsid w:val="00B727CD"/>
    <w:rsid w:val="00B75915"/>
    <w:rsid w:val="00B75E92"/>
    <w:rsid w:val="00B83129"/>
    <w:rsid w:val="00B86B6D"/>
    <w:rsid w:val="00B86CF3"/>
    <w:rsid w:val="00B9070A"/>
    <w:rsid w:val="00B926F5"/>
    <w:rsid w:val="00B97C94"/>
    <w:rsid w:val="00BA064E"/>
    <w:rsid w:val="00BA2FD4"/>
    <w:rsid w:val="00BB237E"/>
    <w:rsid w:val="00BB6EE8"/>
    <w:rsid w:val="00BC3A62"/>
    <w:rsid w:val="00BC3B54"/>
    <w:rsid w:val="00BC4463"/>
    <w:rsid w:val="00BC5A12"/>
    <w:rsid w:val="00BD1B07"/>
    <w:rsid w:val="00BD2584"/>
    <w:rsid w:val="00BD5475"/>
    <w:rsid w:val="00BD5C38"/>
    <w:rsid w:val="00BD6025"/>
    <w:rsid w:val="00BE2B62"/>
    <w:rsid w:val="00BE4082"/>
    <w:rsid w:val="00BE56DD"/>
    <w:rsid w:val="00BE6269"/>
    <w:rsid w:val="00C00E24"/>
    <w:rsid w:val="00C0262C"/>
    <w:rsid w:val="00C0359C"/>
    <w:rsid w:val="00C04471"/>
    <w:rsid w:val="00C045A1"/>
    <w:rsid w:val="00C05A00"/>
    <w:rsid w:val="00C06559"/>
    <w:rsid w:val="00C07E0F"/>
    <w:rsid w:val="00C144AB"/>
    <w:rsid w:val="00C14EC1"/>
    <w:rsid w:val="00C1618A"/>
    <w:rsid w:val="00C204F6"/>
    <w:rsid w:val="00C212BC"/>
    <w:rsid w:val="00C222F9"/>
    <w:rsid w:val="00C22BA0"/>
    <w:rsid w:val="00C3637E"/>
    <w:rsid w:val="00C40B7E"/>
    <w:rsid w:val="00C40B7F"/>
    <w:rsid w:val="00C44282"/>
    <w:rsid w:val="00C47135"/>
    <w:rsid w:val="00C518B9"/>
    <w:rsid w:val="00C5553B"/>
    <w:rsid w:val="00C616D7"/>
    <w:rsid w:val="00C7051F"/>
    <w:rsid w:val="00C72136"/>
    <w:rsid w:val="00C84810"/>
    <w:rsid w:val="00C91C1D"/>
    <w:rsid w:val="00C9511A"/>
    <w:rsid w:val="00CA1317"/>
    <w:rsid w:val="00CA1ECE"/>
    <w:rsid w:val="00CA28AC"/>
    <w:rsid w:val="00CA2CF5"/>
    <w:rsid w:val="00CA3542"/>
    <w:rsid w:val="00CA6B0F"/>
    <w:rsid w:val="00CB21C7"/>
    <w:rsid w:val="00CB3F23"/>
    <w:rsid w:val="00CB73D2"/>
    <w:rsid w:val="00CB7FE2"/>
    <w:rsid w:val="00CC041E"/>
    <w:rsid w:val="00CC1FF2"/>
    <w:rsid w:val="00CD53B9"/>
    <w:rsid w:val="00CE20F7"/>
    <w:rsid w:val="00CE29CA"/>
    <w:rsid w:val="00CE36F3"/>
    <w:rsid w:val="00CE5764"/>
    <w:rsid w:val="00CF0B80"/>
    <w:rsid w:val="00CF2524"/>
    <w:rsid w:val="00D00237"/>
    <w:rsid w:val="00D01B9A"/>
    <w:rsid w:val="00D07964"/>
    <w:rsid w:val="00D10302"/>
    <w:rsid w:val="00D1085A"/>
    <w:rsid w:val="00D12B21"/>
    <w:rsid w:val="00D12CEC"/>
    <w:rsid w:val="00D132ED"/>
    <w:rsid w:val="00D147C2"/>
    <w:rsid w:val="00D159DA"/>
    <w:rsid w:val="00D23FEB"/>
    <w:rsid w:val="00D24377"/>
    <w:rsid w:val="00D24B97"/>
    <w:rsid w:val="00D265C6"/>
    <w:rsid w:val="00D265F5"/>
    <w:rsid w:val="00D2769F"/>
    <w:rsid w:val="00D31C45"/>
    <w:rsid w:val="00D351E2"/>
    <w:rsid w:val="00D417B6"/>
    <w:rsid w:val="00D42E83"/>
    <w:rsid w:val="00D446DC"/>
    <w:rsid w:val="00D4548B"/>
    <w:rsid w:val="00D46307"/>
    <w:rsid w:val="00D4691C"/>
    <w:rsid w:val="00D501FD"/>
    <w:rsid w:val="00D5138D"/>
    <w:rsid w:val="00D60204"/>
    <w:rsid w:val="00D61B71"/>
    <w:rsid w:val="00D61CA9"/>
    <w:rsid w:val="00D6338C"/>
    <w:rsid w:val="00D72B9C"/>
    <w:rsid w:val="00D76D0A"/>
    <w:rsid w:val="00D7713B"/>
    <w:rsid w:val="00D82F6A"/>
    <w:rsid w:val="00D845DA"/>
    <w:rsid w:val="00D90B4B"/>
    <w:rsid w:val="00D9188C"/>
    <w:rsid w:val="00D92C90"/>
    <w:rsid w:val="00D943DE"/>
    <w:rsid w:val="00D96691"/>
    <w:rsid w:val="00D97DC9"/>
    <w:rsid w:val="00DA26BE"/>
    <w:rsid w:val="00DB37CE"/>
    <w:rsid w:val="00DB3AF3"/>
    <w:rsid w:val="00DC1A75"/>
    <w:rsid w:val="00DC4DB4"/>
    <w:rsid w:val="00DC6E53"/>
    <w:rsid w:val="00DC7695"/>
    <w:rsid w:val="00DD106A"/>
    <w:rsid w:val="00DD185A"/>
    <w:rsid w:val="00DD57E3"/>
    <w:rsid w:val="00DE05DD"/>
    <w:rsid w:val="00DE0D6D"/>
    <w:rsid w:val="00DE72C5"/>
    <w:rsid w:val="00DF2C3D"/>
    <w:rsid w:val="00DF7739"/>
    <w:rsid w:val="00E00FD6"/>
    <w:rsid w:val="00E02AA5"/>
    <w:rsid w:val="00E10DDB"/>
    <w:rsid w:val="00E153A0"/>
    <w:rsid w:val="00E15D87"/>
    <w:rsid w:val="00E15DF7"/>
    <w:rsid w:val="00E205AF"/>
    <w:rsid w:val="00E20AC7"/>
    <w:rsid w:val="00E26208"/>
    <w:rsid w:val="00E277CA"/>
    <w:rsid w:val="00E33774"/>
    <w:rsid w:val="00E34976"/>
    <w:rsid w:val="00E35110"/>
    <w:rsid w:val="00E3529F"/>
    <w:rsid w:val="00E354C2"/>
    <w:rsid w:val="00E373B0"/>
    <w:rsid w:val="00E40A98"/>
    <w:rsid w:val="00E4395F"/>
    <w:rsid w:val="00E465E3"/>
    <w:rsid w:val="00E522AC"/>
    <w:rsid w:val="00E53286"/>
    <w:rsid w:val="00E5397C"/>
    <w:rsid w:val="00E54705"/>
    <w:rsid w:val="00E5641B"/>
    <w:rsid w:val="00E61662"/>
    <w:rsid w:val="00E617C9"/>
    <w:rsid w:val="00E65201"/>
    <w:rsid w:val="00E66811"/>
    <w:rsid w:val="00E673E7"/>
    <w:rsid w:val="00E67778"/>
    <w:rsid w:val="00E7011A"/>
    <w:rsid w:val="00E738FD"/>
    <w:rsid w:val="00E753C9"/>
    <w:rsid w:val="00E767A2"/>
    <w:rsid w:val="00E800EB"/>
    <w:rsid w:val="00E810E3"/>
    <w:rsid w:val="00E82ADB"/>
    <w:rsid w:val="00E8510F"/>
    <w:rsid w:val="00E92213"/>
    <w:rsid w:val="00E96336"/>
    <w:rsid w:val="00E965FB"/>
    <w:rsid w:val="00E96A30"/>
    <w:rsid w:val="00E97E5F"/>
    <w:rsid w:val="00EA321A"/>
    <w:rsid w:val="00EA7E76"/>
    <w:rsid w:val="00EB08B2"/>
    <w:rsid w:val="00EB2531"/>
    <w:rsid w:val="00EB3D25"/>
    <w:rsid w:val="00EB7415"/>
    <w:rsid w:val="00EB77ED"/>
    <w:rsid w:val="00EC077B"/>
    <w:rsid w:val="00ED7ECE"/>
    <w:rsid w:val="00EE0B45"/>
    <w:rsid w:val="00EE2E12"/>
    <w:rsid w:val="00EE576F"/>
    <w:rsid w:val="00EF35CD"/>
    <w:rsid w:val="00EF493E"/>
    <w:rsid w:val="00EF515B"/>
    <w:rsid w:val="00F067E3"/>
    <w:rsid w:val="00F11CCD"/>
    <w:rsid w:val="00F13DBB"/>
    <w:rsid w:val="00F1496F"/>
    <w:rsid w:val="00F150E4"/>
    <w:rsid w:val="00F1554B"/>
    <w:rsid w:val="00F17A31"/>
    <w:rsid w:val="00F214A6"/>
    <w:rsid w:val="00F21B67"/>
    <w:rsid w:val="00F227F4"/>
    <w:rsid w:val="00F23EF4"/>
    <w:rsid w:val="00F33E6F"/>
    <w:rsid w:val="00F3484F"/>
    <w:rsid w:val="00F37C4F"/>
    <w:rsid w:val="00F54A6E"/>
    <w:rsid w:val="00F54FBE"/>
    <w:rsid w:val="00F555B3"/>
    <w:rsid w:val="00F55B6E"/>
    <w:rsid w:val="00F55CF1"/>
    <w:rsid w:val="00F56FC5"/>
    <w:rsid w:val="00F64272"/>
    <w:rsid w:val="00F64BCB"/>
    <w:rsid w:val="00F64D45"/>
    <w:rsid w:val="00F64F6D"/>
    <w:rsid w:val="00F66FAF"/>
    <w:rsid w:val="00F70A13"/>
    <w:rsid w:val="00F733F1"/>
    <w:rsid w:val="00F75566"/>
    <w:rsid w:val="00F81588"/>
    <w:rsid w:val="00F81C35"/>
    <w:rsid w:val="00F82478"/>
    <w:rsid w:val="00F8663D"/>
    <w:rsid w:val="00F8677A"/>
    <w:rsid w:val="00F9059B"/>
    <w:rsid w:val="00F91E18"/>
    <w:rsid w:val="00F9202C"/>
    <w:rsid w:val="00F931D7"/>
    <w:rsid w:val="00F97530"/>
    <w:rsid w:val="00FA3801"/>
    <w:rsid w:val="00FA5322"/>
    <w:rsid w:val="00FA6548"/>
    <w:rsid w:val="00FB04D8"/>
    <w:rsid w:val="00FB1270"/>
    <w:rsid w:val="00FB3E0C"/>
    <w:rsid w:val="00FB7E6C"/>
    <w:rsid w:val="00FC3787"/>
    <w:rsid w:val="00FD19C0"/>
    <w:rsid w:val="00FD2870"/>
    <w:rsid w:val="00FD4B5B"/>
    <w:rsid w:val="00FD5845"/>
    <w:rsid w:val="00FD63DE"/>
    <w:rsid w:val="00FE27C9"/>
    <w:rsid w:val="00FE31A6"/>
    <w:rsid w:val="00FE3E35"/>
    <w:rsid w:val="00FE4A0A"/>
    <w:rsid w:val="00FE5414"/>
    <w:rsid w:val="00FF1C06"/>
    <w:rsid w:val="00FF4D28"/>
    <w:rsid w:val="00FF4ED4"/>
    <w:rsid w:val="00FF5F2F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CDB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uiPriority w:val="99"/>
    <w:qFormat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uiPriority w:val="99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1"/>
    <w:link w:val="1"/>
    <w:uiPriority w:val="99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uiPriority w:val="99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uiPriority w:val="99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9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basedOn w:val="a"/>
    <w:link w:val="a4"/>
    <w:uiPriority w:val="99"/>
    <w:rsid w:val="0012057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uiPriority w:val="9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2">
    <w:name w:val="марк список 1"/>
    <w:basedOn w:val="a"/>
    <w:uiPriority w:val="99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uiPriority w:val="99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uiPriority w:val="99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uiPriority w:val="99"/>
    <w:semiHidden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semiHidden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uiPriority w:val="99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4">
    <w:name w:val="Обычный1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Заголовок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uiPriority w:val="99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uiPriority w:val="99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uiPriority w:val="99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120579"/>
    <w:pPr>
      <w:ind w:left="720"/>
      <w:contextualSpacing/>
    </w:pPr>
  </w:style>
  <w:style w:type="character" w:customStyle="1" w:styleId="WW8Num2z0">
    <w:name w:val="WW8Num2z0"/>
    <w:uiPriority w:val="99"/>
    <w:rsid w:val="00120579"/>
  </w:style>
  <w:style w:type="character" w:customStyle="1" w:styleId="WW8Num3z0">
    <w:name w:val="WW8Num3z0"/>
    <w:uiPriority w:val="99"/>
    <w:rsid w:val="00120579"/>
    <w:rPr>
      <w:rFonts w:ascii="Times New Roman" w:hAnsi="Times New Roman"/>
    </w:rPr>
  </w:style>
  <w:style w:type="character" w:customStyle="1" w:styleId="WW8Num5z0">
    <w:name w:val="WW8Num5z0"/>
    <w:uiPriority w:val="99"/>
    <w:rsid w:val="00120579"/>
  </w:style>
  <w:style w:type="character" w:customStyle="1" w:styleId="Absatz-Standardschriftart">
    <w:name w:val="Absatz-Standardschriftart"/>
    <w:uiPriority w:val="99"/>
    <w:rsid w:val="00120579"/>
  </w:style>
  <w:style w:type="character" w:customStyle="1" w:styleId="WW8Num4z0">
    <w:name w:val="WW8Num4z0"/>
    <w:uiPriority w:val="99"/>
    <w:rsid w:val="00120579"/>
    <w:rPr>
      <w:rFonts w:ascii="Times New Roman" w:hAnsi="Times New Roman"/>
    </w:rPr>
  </w:style>
  <w:style w:type="character" w:customStyle="1" w:styleId="WW8Num6z0">
    <w:name w:val="WW8Num6z0"/>
    <w:uiPriority w:val="99"/>
    <w:rsid w:val="00120579"/>
  </w:style>
  <w:style w:type="character" w:customStyle="1" w:styleId="WW-Absatz-Standardschriftart">
    <w:name w:val="WW-Absatz-Standardschriftart"/>
    <w:uiPriority w:val="99"/>
    <w:rsid w:val="00120579"/>
  </w:style>
  <w:style w:type="character" w:customStyle="1" w:styleId="15">
    <w:name w:val="Основной шрифт абзаца1"/>
    <w:uiPriority w:val="99"/>
    <w:rsid w:val="00120579"/>
  </w:style>
  <w:style w:type="character" w:customStyle="1" w:styleId="afc">
    <w:name w:val="Цветовое выделение"/>
    <w:uiPriority w:val="99"/>
    <w:rsid w:val="00120579"/>
    <w:rPr>
      <w:b/>
      <w:color w:val="000080"/>
    </w:rPr>
  </w:style>
  <w:style w:type="character" w:customStyle="1" w:styleId="PlainTextChar">
    <w:name w:val="Plain Text Char"/>
    <w:basedOn w:val="15"/>
    <w:uiPriority w:val="99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5"/>
    <w:uiPriority w:val="99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uiPriority w:val="99"/>
    <w:rsid w:val="00120579"/>
  </w:style>
  <w:style w:type="character" w:customStyle="1" w:styleId="ListLabel2">
    <w:name w:val="ListLabel 2"/>
    <w:uiPriority w:val="99"/>
    <w:rsid w:val="00120579"/>
  </w:style>
  <w:style w:type="character" w:customStyle="1" w:styleId="ListLabel3">
    <w:name w:val="ListLabel 3"/>
    <w:uiPriority w:val="99"/>
    <w:rsid w:val="00120579"/>
    <w:rPr>
      <w:b/>
    </w:rPr>
  </w:style>
  <w:style w:type="character" w:customStyle="1" w:styleId="ListLabel4">
    <w:name w:val="ListLabel 4"/>
    <w:uiPriority w:val="99"/>
    <w:rsid w:val="00120579"/>
  </w:style>
  <w:style w:type="character" w:customStyle="1" w:styleId="ListLabel5">
    <w:name w:val="ListLabel 5"/>
    <w:uiPriority w:val="99"/>
    <w:rsid w:val="00120579"/>
    <w:rPr>
      <w:i/>
    </w:rPr>
  </w:style>
  <w:style w:type="character" w:customStyle="1" w:styleId="afd">
    <w:name w:val="Символ нумерации"/>
    <w:uiPriority w:val="99"/>
    <w:rsid w:val="00120579"/>
  </w:style>
  <w:style w:type="paragraph" w:customStyle="1" w:styleId="16">
    <w:name w:val="Заголовок1"/>
    <w:basedOn w:val="a"/>
    <w:next w:val="a0"/>
    <w:uiPriority w:val="99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e">
    <w:name w:val="List"/>
    <w:basedOn w:val="a0"/>
    <w:uiPriority w:val="99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uiPriority w:val="99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uiPriority w:val="99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uiPriority w:val="99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uiPriority w:val="99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uiPriority w:val="99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uiPriority w:val="99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uiPriority w:val="99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uiPriority w:val="99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uiPriority w:val="99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">
    <w:name w:val="Заголовок таблицы"/>
    <w:basedOn w:val="a9"/>
    <w:uiPriority w:val="9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0">
    <w:name w:val="Название проектного документа"/>
    <w:basedOn w:val="a"/>
    <w:uiPriority w:val="99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1">
    <w:name w:val="Strong"/>
    <w:basedOn w:val="a1"/>
    <w:uiPriority w:val="99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uiPriority w:val="99"/>
    <w:rsid w:val="00120579"/>
    <w:rPr>
      <w:rFonts w:cs="Times New Roman"/>
    </w:rPr>
  </w:style>
  <w:style w:type="paragraph" w:styleId="aff2">
    <w:name w:val="No Spacing"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3">
    <w:name w:val="Table Grid"/>
    <w:basedOn w:val="a2"/>
    <w:uiPriority w:val="99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15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5"/>
    <w:rsid w:val="001C69A8"/>
    <w:rPr>
      <w:b/>
      <w:bCs/>
    </w:rPr>
  </w:style>
  <w:style w:type="character" w:customStyle="1" w:styleId="Heading9Char">
    <w:name w:val="Heading 9 Char"/>
    <w:basedOn w:val="15"/>
    <w:rsid w:val="001C69A8"/>
    <w:rPr>
      <w:b/>
      <w:bCs/>
    </w:rPr>
  </w:style>
  <w:style w:type="character" w:customStyle="1" w:styleId="BodyTextIndentChar">
    <w:name w:val="Body Text Indent Char"/>
    <w:basedOn w:val="15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5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5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5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5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5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5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e">
    <w:name w:val="Сетка таблицы1"/>
    <w:basedOn w:val="a2"/>
    <w:next w:val="aff3"/>
    <w:rsid w:val="007107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2"/>
    <w:next w:val="aff3"/>
    <w:uiPriority w:val="99"/>
    <w:rsid w:val="00F21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2"/>
    <w:next w:val="aff3"/>
    <w:uiPriority w:val="99"/>
    <w:rsid w:val="00085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f">
    <w:name w:val="Нет списка1"/>
    <w:next w:val="a3"/>
    <w:uiPriority w:val="99"/>
    <w:semiHidden/>
    <w:unhideWhenUsed/>
    <w:rsid w:val="00B45270"/>
  </w:style>
  <w:style w:type="table" w:customStyle="1" w:styleId="42">
    <w:name w:val="Сетка таблицы4"/>
    <w:basedOn w:val="a2"/>
    <w:next w:val="aff3"/>
    <w:uiPriority w:val="39"/>
    <w:rsid w:val="00B45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B45270"/>
    <w:pPr>
      <w:spacing w:before="100" w:beforeAutospacing="1" w:after="100" w:afterAutospacing="1"/>
    </w:pPr>
  </w:style>
  <w:style w:type="paragraph" w:customStyle="1" w:styleId="xl66">
    <w:name w:val="xl66"/>
    <w:basedOn w:val="a"/>
    <w:rsid w:val="00B45270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3F2F"/>
    </w:rPr>
  </w:style>
  <w:style w:type="paragraph" w:customStyle="1" w:styleId="xl69">
    <w:name w:val="xl69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3F2F"/>
    </w:rPr>
  </w:style>
  <w:style w:type="paragraph" w:customStyle="1" w:styleId="xl70">
    <w:name w:val="xl70"/>
    <w:basedOn w:val="a"/>
    <w:rsid w:val="00B4527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B4527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2">
    <w:name w:val="xl72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B45270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3F2F"/>
    </w:rPr>
  </w:style>
  <w:style w:type="paragraph" w:customStyle="1" w:styleId="xl79">
    <w:name w:val="xl79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80">
    <w:name w:val="xl80"/>
    <w:basedOn w:val="a"/>
    <w:rsid w:val="00B452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B452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2">
    <w:name w:val="xl82"/>
    <w:basedOn w:val="a"/>
    <w:rsid w:val="00B4527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a"/>
    <w:rsid w:val="00B4527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aff4">
    <w:name w:val="Знак"/>
    <w:basedOn w:val="a"/>
    <w:rsid w:val="007A27F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8E0DBE"/>
    <w:pPr>
      <w:spacing w:after="160" w:line="240" w:lineRule="exact"/>
    </w:pPr>
    <w:rPr>
      <w:noProof/>
      <w:sz w:val="20"/>
      <w:szCs w:val="20"/>
    </w:rPr>
  </w:style>
  <w:style w:type="character" w:styleId="aff5">
    <w:name w:val="Placeholder Text"/>
    <w:basedOn w:val="a1"/>
    <w:uiPriority w:val="99"/>
    <w:semiHidden/>
    <w:rsid w:val="00DE0D6D"/>
    <w:rPr>
      <w:color w:val="808080"/>
    </w:rPr>
  </w:style>
  <w:style w:type="paragraph" w:styleId="aff6">
    <w:name w:val="Block Text"/>
    <w:basedOn w:val="a"/>
    <w:rsid w:val="00DE0D6D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paragraph" w:customStyle="1" w:styleId="ConsNormal">
    <w:name w:val="ConsNormal"/>
    <w:rsid w:val="00DE0D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26">
    <w:name w:val="Знак Знак Знак Знак2"/>
    <w:basedOn w:val="a"/>
    <w:rsid w:val="00DE0D6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DE0D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link">
    <w:name w:val="link"/>
    <w:rsid w:val="00DE0D6D"/>
    <w:rPr>
      <w:rFonts w:cs="Times New Roman"/>
      <w:u w:val="none"/>
      <w:effect w:val="none"/>
    </w:rPr>
  </w:style>
  <w:style w:type="paragraph" w:customStyle="1" w:styleId="s1">
    <w:name w:val="s_1"/>
    <w:basedOn w:val="a"/>
    <w:rsid w:val="00DE0D6D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aff7">
    <w:name w:val="Заголовок статьи"/>
    <w:basedOn w:val="a"/>
    <w:next w:val="a"/>
    <w:uiPriority w:val="99"/>
    <w:rsid w:val="00DE0D6D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f8">
    <w:name w:val="Заголовок группы контролов"/>
    <w:basedOn w:val="a"/>
    <w:next w:val="a"/>
    <w:uiPriority w:val="99"/>
    <w:rsid w:val="00DE0D6D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f9">
    <w:name w:val="Комментарий"/>
    <w:basedOn w:val="a"/>
    <w:next w:val="a"/>
    <w:uiPriority w:val="99"/>
    <w:rsid w:val="00DE0D6D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styleId="HTML">
    <w:name w:val="HTML Preformatted"/>
    <w:basedOn w:val="a"/>
    <w:link w:val="HTML0"/>
    <w:uiPriority w:val="99"/>
    <w:semiHidden/>
    <w:unhideWhenUsed/>
    <w:rsid w:val="00DE0D6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DE0D6D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empty">
    <w:name w:val="empty"/>
    <w:basedOn w:val="a"/>
    <w:rsid w:val="006C7B7E"/>
    <w:pPr>
      <w:spacing w:before="100" w:beforeAutospacing="1" w:after="100" w:afterAutospacing="1"/>
    </w:pPr>
  </w:style>
  <w:style w:type="character" w:styleId="affa">
    <w:name w:val="Emphasis"/>
    <w:basedOn w:val="a1"/>
    <w:uiPriority w:val="20"/>
    <w:qFormat/>
    <w:rsid w:val="006A2F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078D0-9B53-4841-8E7C-41AFD1CD8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2022-10-05T12:28:00Z</dcterms:created>
  <dcterms:modified xsi:type="dcterms:W3CDTF">2026-09-04T11:40:00Z</dcterms:modified>
</cp:coreProperties>
</file>